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A2DD6D" w14:textId="5F1565C7" w:rsidR="001C009B" w:rsidRDefault="003B7612" w:rsidP="001C009B">
      <w:pPr>
        <w:shd w:val="clear" w:color="auto" w:fill="FFFFFF"/>
        <w:ind w:left="5245"/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 w:rsidRPr="00A15671">
        <w:rPr>
          <w:rFonts w:ascii="Arial" w:hAnsi="Arial" w:cs="Arial"/>
          <w:b/>
          <w:bCs/>
          <w:sz w:val="20"/>
          <w:szCs w:val="20"/>
        </w:rPr>
        <w:t>Załącznik nr 3 Wykaz doświadczenia</w:t>
      </w:r>
      <w:r w:rsidR="00C52276">
        <w:rPr>
          <w:rFonts w:ascii="Arial" w:hAnsi="Arial" w:cs="Arial"/>
          <w:b/>
          <w:bCs/>
          <w:sz w:val="20"/>
          <w:szCs w:val="20"/>
        </w:rPr>
        <w:t xml:space="preserve"> </w:t>
      </w:r>
      <w:r w:rsidR="006043D8" w:rsidRPr="00A15671">
        <w:rPr>
          <w:rFonts w:ascii="Arial" w:hAnsi="Arial" w:cs="Arial"/>
          <w:b/>
          <w:bCs/>
          <w:sz w:val="20"/>
          <w:szCs w:val="20"/>
        </w:rPr>
        <w:t xml:space="preserve">-zajęcia dodatkowe </w:t>
      </w:r>
    </w:p>
    <w:p w14:paraId="6547974C" w14:textId="439029DD" w:rsidR="00A15671" w:rsidRPr="001C009B" w:rsidRDefault="003B7612" w:rsidP="001C009B">
      <w:pPr>
        <w:shd w:val="clear" w:color="auto" w:fill="FFFFFF"/>
        <w:ind w:left="5245"/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 w:rsidRPr="00A15671">
        <w:rPr>
          <w:rFonts w:ascii="Arial" w:hAnsi="Arial" w:cs="Arial"/>
          <w:bCs/>
          <w:sz w:val="20"/>
          <w:szCs w:val="20"/>
        </w:rPr>
        <w:tab/>
      </w:r>
      <w:r w:rsidRPr="00A15671">
        <w:rPr>
          <w:rFonts w:ascii="Arial" w:hAnsi="Arial" w:cs="Arial"/>
          <w:bCs/>
          <w:sz w:val="20"/>
          <w:szCs w:val="20"/>
        </w:rPr>
        <w:tab/>
      </w:r>
      <w:r w:rsidRPr="00A15671">
        <w:rPr>
          <w:rFonts w:ascii="Arial" w:hAnsi="Arial" w:cs="Arial"/>
          <w:bCs/>
          <w:sz w:val="20"/>
          <w:szCs w:val="20"/>
        </w:rPr>
        <w:tab/>
      </w:r>
      <w:r w:rsidRPr="00A15671">
        <w:rPr>
          <w:rFonts w:ascii="Arial" w:hAnsi="Arial" w:cs="Arial"/>
          <w:bCs/>
          <w:sz w:val="20"/>
          <w:szCs w:val="20"/>
        </w:rPr>
        <w:tab/>
      </w:r>
      <w:r w:rsidRPr="00A15671">
        <w:rPr>
          <w:rFonts w:ascii="Arial" w:hAnsi="Arial" w:cs="Arial"/>
          <w:bCs/>
          <w:sz w:val="20"/>
          <w:szCs w:val="20"/>
        </w:rPr>
        <w:tab/>
      </w:r>
      <w:r w:rsidRPr="00A15671">
        <w:rPr>
          <w:rFonts w:ascii="Arial" w:hAnsi="Arial" w:cs="Arial"/>
          <w:bCs/>
          <w:sz w:val="20"/>
          <w:szCs w:val="20"/>
        </w:rPr>
        <w:tab/>
      </w:r>
      <w:r w:rsidRPr="00A15671">
        <w:rPr>
          <w:rFonts w:ascii="Arial" w:hAnsi="Arial" w:cs="Arial"/>
          <w:bCs/>
          <w:sz w:val="20"/>
          <w:szCs w:val="20"/>
        </w:rPr>
        <w:tab/>
      </w:r>
      <w:r w:rsidRPr="00A15671">
        <w:rPr>
          <w:rFonts w:ascii="Arial" w:hAnsi="Arial" w:cs="Arial"/>
          <w:bCs/>
          <w:sz w:val="20"/>
          <w:szCs w:val="20"/>
        </w:rPr>
        <w:tab/>
      </w:r>
      <w:r w:rsidRPr="00A15671">
        <w:rPr>
          <w:rFonts w:ascii="Arial" w:hAnsi="Arial" w:cs="Arial"/>
          <w:bCs/>
          <w:sz w:val="20"/>
          <w:szCs w:val="20"/>
        </w:rPr>
        <w:tab/>
      </w:r>
    </w:p>
    <w:p w14:paraId="666DCD87" w14:textId="1F619D3C" w:rsidR="003B7612" w:rsidRPr="00A15671" w:rsidRDefault="00F16F49" w:rsidP="00A15671">
      <w:pPr>
        <w:shd w:val="clear" w:color="auto" w:fill="FFFFFF"/>
        <w:ind w:left="5245" w:right="850"/>
        <w:jc w:val="both"/>
        <w:rPr>
          <w:rFonts w:ascii="Arial" w:hAnsi="Arial" w:cs="Arial"/>
          <w:bCs/>
          <w:i/>
          <w:sz w:val="20"/>
          <w:szCs w:val="20"/>
        </w:rPr>
      </w:pPr>
      <w:r w:rsidRPr="00A15671">
        <w:rPr>
          <w:rFonts w:ascii="Arial" w:hAnsi="Arial" w:cs="Arial"/>
          <w:bCs/>
          <w:i/>
          <w:sz w:val="20"/>
          <w:szCs w:val="20"/>
        </w:rPr>
        <w:t xml:space="preserve"> </w:t>
      </w:r>
      <w:r w:rsidR="003B7612" w:rsidRPr="00A15671">
        <w:rPr>
          <w:rFonts w:ascii="Arial" w:hAnsi="Arial" w:cs="Arial"/>
          <w:bCs/>
          <w:i/>
          <w:sz w:val="20"/>
          <w:szCs w:val="20"/>
        </w:rPr>
        <w:t>(Miejscowość data)</w:t>
      </w:r>
    </w:p>
    <w:p w14:paraId="10C1993D" w14:textId="256E9BF4" w:rsidR="003B7612" w:rsidRPr="00A15671" w:rsidRDefault="00F16F49" w:rsidP="00B34377">
      <w:pPr>
        <w:tabs>
          <w:tab w:val="left" w:pos="7728"/>
        </w:tabs>
        <w:jc w:val="both"/>
        <w:rPr>
          <w:rFonts w:ascii="Arial" w:hAnsi="Arial" w:cs="Arial"/>
          <w:i/>
          <w:sz w:val="20"/>
          <w:szCs w:val="20"/>
        </w:rPr>
      </w:pPr>
      <w:r w:rsidRPr="00A15671">
        <w:rPr>
          <w:rFonts w:ascii="Arial" w:hAnsi="Arial" w:cs="Arial"/>
          <w:i/>
          <w:sz w:val="20"/>
          <w:szCs w:val="20"/>
        </w:rPr>
        <w:t xml:space="preserve"> </w:t>
      </w:r>
      <w:r w:rsidR="003B7612" w:rsidRPr="00A15671">
        <w:rPr>
          <w:rFonts w:ascii="Arial" w:hAnsi="Arial" w:cs="Arial"/>
          <w:i/>
          <w:sz w:val="20"/>
          <w:szCs w:val="20"/>
        </w:rPr>
        <w:t>(Nazwa i adres oferenta)</w:t>
      </w:r>
    </w:p>
    <w:p w14:paraId="6E207DDE" w14:textId="77777777" w:rsidR="003B7612" w:rsidRPr="00C0058E" w:rsidRDefault="003B7612" w:rsidP="00B34377">
      <w:pPr>
        <w:tabs>
          <w:tab w:val="left" w:pos="7728"/>
        </w:tabs>
        <w:jc w:val="both"/>
        <w:rPr>
          <w:rFonts w:ascii="Arial" w:hAnsi="Arial" w:cs="Arial"/>
          <w:sz w:val="20"/>
          <w:szCs w:val="20"/>
          <w:lang w:val="de-DE"/>
        </w:rPr>
      </w:pPr>
      <w:proofErr w:type="spellStart"/>
      <w:r w:rsidRPr="00C0058E">
        <w:rPr>
          <w:rFonts w:ascii="Arial" w:hAnsi="Arial" w:cs="Arial"/>
          <w:sz w:val="20"/>
          <w:szCs w:val="20"/>
          <w:lang w:val="de-DE"/>
        </w:rPr>
        <w:t>Nr</w:t>
      </w:r>
      <w:proofErr w:type="spellEnd"/>
      <w:r w:rsidRPr="00C0058E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C0058E">
        <w:rPr>
          <w:rFonts w:ascii="Arial" w:hAnsi="Arial" w:cs="Arial"/>
          <w:sz w:val="20"/>
          <w:szCs w:val="20"/>
          <w:lang w:val="de-DE"/>
        </w:rPr>
        <w:t>telefonu</w:t>
      </w:r>
      <w:proofErr w:type="spellEnd"/>
      <w:r w:rsidRPr="00C0058E">
        <w:rPr>
          <w:rFonts w:ascii="Arial" w:hAnsi="Arial" w:cs="Arial"/>
          <w:sz w:val="20"/>
          <w:szCs w:val="20"/>
          <w:lang w:val="de-DE"/>
        </w:rPr>
        <w:t>……………………...</w:t>
      </w:r>
    </w:p>
    <w:p w14:paraId="6F899D24" w14:textId="77777777" w:rsidR="003B7612" w:rsidRPr="00C0058E" w:rsidRDefault="003B7612" w:rsidP="00B34377">
      <w:pPr>
        <w:tabs>
          <w:tab w:val="left" w:pos="7728"/>
        </w:tabs>
        <w:jc w:val="both"/>
        <w:rPr>
          <w:rFonts w:ascii="Arial" w:hAnsi="Arial" w:cs="Arial"/>
          <w:sz w:val="20"/>
          <w:szCs w:val="20"/>
          <w:lang w:val="de-DE"/>
        </w:rPr>
      </w:pPr>
      <w:proofErr w:type="spellStart"/>
      <w:r w:rsidRPr="00C0058E">
        <w:rPr>
          <w:rFonts w:ascii="Arial" w:hAnsi="Arial" w:cs="Arial"/>
          <w:sz w:val="20"/>
          <w:szCs w:val="20"/>
          <w:lang w:val="de-DE"/>
        </w:rPr>
        <w:t>Adres</w:t>
      </w:r>
      <w:proofErr w:type="spellEnd"/>
      <w:r w:rsidRPr="00C0058E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Pr="00C0058E">
        <w:rPr>
          <w:rFonts w:ascii="Arial" w:hAnsi="Arial" w:cs="Arial"/>
          <w:sz w:val="20"/>
          <w:szCs w:val="20"/>
          <w:lang w:val="de-DE"/>
        </w:rPr>
        <w:t>e-mail</w:t>
      </w:r>
      <w:proofErr w:type="spellEnd"/>
      <w:r w:rsidRPr="00C0058E">
        <w:rPr>
          <w:rFonts w:ascii="Arial" w:hAnsi="Arial" w:cs="Arial"/>
          <w:sz w:val="20"/>
          <w:szCs w:val="20"/>
          <w:lang w:val="de-DE"/>
        </w:rPr>
        <w:t>……………………</w:t>
      </w:r>
    </w:p>
    <w:p w14:paraId="0D5E52B6" w14:textId="77777777" w:rsidR="003B7612" w:rsidRPr="00A15671" w:rsidRDefault="003B7612" w:rsidP="00B34377">
      <w:pPr>
        <w:tabs>
          <w:tab w:val="left" w:pos="7728"/>
        </w:tabs>
        <w:jc w:val="both"/>
        <w:rPr>
          <w:rFonts w:ascii="Arial" w:hAnsi="Arial" w:cs="Arial"/>
          <w:sz w:val="20"/>
          <w:szCs w:val="20"/>
        </w:rPr>
      </w:pPr>
      <w:r w:rsidRPr="00A15671">
        <w:rPr>
          <w:rFonts w:ascii="Arial" w:hAnsi="Arial" w:cs="Arial"/>
          <w:sz w:val="20"/>
          <w:szCs w:val="20"/>
        </w:rPr>
        <w:t>NIP……………………………….</w:t>
      </w:r>
    </w:p>
    <w:p w14:paraId="22A62C90" w14:textId="1F9188BB" w:rsidR="00145B8C" w:rsidRPr="00A15671" w:rsidRDefault="00145B8C" w:rsidP="00B34377">
      <w:pPr>
        <w:jc w:val="both"/>
        <w:rPr>
          <w:rFonts w:ascii="Arial" w:hAnsi="Arial" w:cs="Arial"/>
          <w:sz w:val="20"/>
          <w:szCs w:val="20"/>
        </w:rPr>
      </w:pPr>
    </w:p>
    <w:p w14:paraId="652946FF" w14:textId="5E98F0DF" w:rsidR="003B7612" w:rsidRPr="00A15671" w:rsidRDefault="003B7612" w:rsidP="00B34377">
      <w:pPr>
        <w:tabs>
          <w:tab w:val="left" w:pos="7728"/>
        </w:tabs>
        <w:jc w:val="both"/>
        <w:rPr>
          <w:rFonts w:ascii="Arial" w:hAnsi="Arial" w:cs="Arial"/>
          <w:sz w:val="20"/>
          <w:szCs w:val="20"/>
        </w:rPr>
      </w:pPr>
      <w:r w:rsidRPr="00A15671">
        <w:rPr>
          <w:rFonts w:ascii="Arial" w:hAnsi="Arial" w:cs="Arial"/>
          <w:sz w:val="20"/>
          <w:szCs w:val="20"/>
        </w:rPr>
        <w:t xml:space="preserve">Składając ofertę na </w:t>
      </w:r>
      <w:r w:rsidR="001C009B">
        <w:rPr>
          <w:rFonts w:ascii="Arial" w:hAnsi="Arial" w:cs="Arial"/>
          <w:sz w:val="20"/>
          <w:szCs w:val="20"/>
        </w:rPr>
        <w:t>zamówienie</w:t>
      </w:r>
      <w:r w:rsidRPr="00A15671">
        <w:rPr>
          <w:rFonts w:ascii="Arial" w:hAnsi="Arial" w:cs="Arial"/>
          <w:sz w:val="20"/>
          <w:szCs w:val="20"/>
        </w:rPr>
        <w:t xml:space="preserve"> </w:t>
      </w:r>
      <w:r w:rsidR="001C009B">
        <w:rPr>
          <w:rFonts w:ascii="Arial" w:hAnsi="Arial" w:cs="Arial"/>
          <w:sz w:val="20"/>
          <w:szCs w:val="20"/>
        </w:rPr>
        <w:t>07/3.1.2/2017</w:t>
      </w:r>
      <w:r w:rsidRPr="00A15671">
        <w:rPr>
          <w:rFonts w:ascii="Arial" w:hAnsi="Arial" w:cs="Arial"/>
          <w:sz w:val="20"/>
          <w:szCs w:val="20"/>
        </w:rPr>
        <w:t xml:space="preserve"> </w:t>
      </w:r>
    </w:p>
    <w:p w14:paraId="7B958A63" w14:textId="77777777" w:rsidR="003B7612" w:rsidRPr="00A15671" w:rsidRDefault="003B7612" w:rsidP="00B34377">
      <w:pPr>
        <w:tabs>
          <w:tab w:val="left" w:pos="7728"/>
        </w:tabs>
        <w:jc w:val="both"/>
        <w:rPr>
          <w:rFonts w:ascii="Arial" w:hAnsi="Arial" w:cs="Arial"/>
          <w:sz w:val="20"/>
          <w:szCs w:val="20"/>
        </w:rPr>
      </w:pPr>
      <w:r w:rsidRPr="00A15671">
        <w:rPr>
          <w:rFonts w:ascii="Arial" w:hAnsi="Arial" w:cs="Arial"/>
          <w:sz w:val="20"/>
          <w:szCs w:val="20"/>
        </w:rPr>
        <w:t>oświadczam, że:</w:t>
      </w:r>
      <w:r w:rsidRPr="00A15671">
        <w:rPr>
          <w:rFonts w:ascii="Arial" w:hAnsi="Arial" w:cs="Arial"/>
          <w:sz w:val="20"/>
          <w:szCs w:val="20"/>
        </w:rPr>
        <w:tab/>
      </w:r>
    </w:p>
    <w:p w14:paraId="20940B17" w14:textId="7E9E2CFF" w:rsidR="00F16F49" w:rsidRPr="00A15671" w:rsidRDefault="003B7612" w:rsidP="00B34377">
      <w:pPr>
        <w:jc w:val="both"/>
        <w:rPr>
          <w:rFonts w:ascii="Arial" w:hAnsi="Arial" w:cs="Arial"/>
          <w:b/>
          <w:sz w:val="20"/>
          <w:szCs w:val="20"/>
        </w:rPr>
      </w:pPr>
      <w:r w:rsidRPr="00A15671">
        <w:rPr>
          <w:rFonts w:ascii="Arial" w:hAnsi="Arial" w:cs="Arial"/>
          <w:sz w:val="20"/>
          <w:szCs w:val="20"/>
        </w:rPr>
        <w:t>Posiadam niezbędną wiedzę i doświadczenie do należytego wykon</w:t>
      </w:r>
      <w:r w:rsidR="0031040F" w:rsidRPr="00A15671">
        <w:rPr>
          <w:rFonts w:ascii="Arial" w:hAnsi="Arial" w:cs="Arial"/>
          <w:sz w:val="20"/>
          <w:szCs w:val="20"/>
        </w:rPr>
        <w:t>ania zamówienia -</w:t>
      </w:r>
      <w:r w:rsidRPr="00A15671">
        <w:rPr>
          <w:rFonts w:ascii="Arial" w:hAnsi="Arial" w:cs="Arial"/>
          <w:b/>
          <w:sz w:val="20"/>
          <w:szCs w:val="20"/>
        </w:rPr>
        <w:t xml:space="preserve">w okresie ostatnich </w:t>
      </w:r>
      <w:r w:rsidR="00C0058E">
        <w:rPr>
          <w:rFonts w:ascii="Arial" w:hAnsi="Arial" w:cs="Arial"/>
          <w:b/>
          <w:sz w:val="20"/>
          <w:szCs w:val="20"/>
        </w:rPr>
        <w:t>5</w:t>
      </w:r>
      <w:r w:rsidRPr="00A15671">
        <w:rPr>
          <w:rFonts w:ascii="Arial" w:hAnsi="Arial" w:cs="Arial"/>
          <w:b/>
          <w:sz w:val="20"/>
          <w:szCs w:val="20"/>
        </w:rPr>
        <w:t xml:space="preserve"> lat przed terminem składania ofert, wykonał</w:t>
      </w:r>
      <w:r w:rsidR="0031040F" w:rsidRPr="00A15671">
        <w:rPr>
          <w:rFonts w:ascii="Arial" w:hAnsi="Arial" w:cs="Arial"/>
          <w:b/>
          <w:sz w:val="20"/>
          <w:szCs w:val="20"/>
        </w:rPr>
        <w:t>am/</w:t>
      </w:r>
      <w:proofErr w:type="spellStart"/>
      <w:r w:rsidR="0031040F" w:rsidRPr="00A15671">
        <w:rPr>
          <w:rFonts w:ascii="Arial" w:hAnsi="Arial" w:cs="Arial"/>
          <w:b/>
          <w:sz w:val="20"/>
          <w:szCs w:val="20"/>
        </w:rPr>
        <w:t>łem</w:t>
      </w:r>
      <w:proofErr w:type="spellEnd"/>
      <w:r w:rsidRPr="00A15671">
        <w:rPr>
          <w:rFonts w:ascii="Arial" w:hAnsi="Arial" w:cs="Arial"/>
          <w:b/>
          <w:sz w:val="20"/>
          <w:szCs w:val="20"/>
        </w:rPr>
        <w:t xml:space="preserve"> </w:t>
      </w:r>
      <w:r w:rsidR="00F16F49">
        <w:rPr>
          <w:rFonts w:ascii="Arial" w:hAnsi="Arial" w:cs="Arial"/>
          <w:b/>
          <w:sz w:val="20"/>
          <w:szCs w:val="20"/>
        </w:rPr>
        <w:t xml:space="preserve">usługi realizacji </w:t>
      </w:r>
      <w:r w:rsidR="00F16F49">
        <w:rPr>
          <w:b/>
        </w:rPr>
        <w:t>szkoleń/ zajęć pozalekcyjnych o następujących parametrach: liczba uczestników wynosiła co najmniej 10 os. czas trwania każdego ze szkoleń min 30 godzin, grupa docelowa dzieci bądź młodzież.</w:t>
      </w:r>
    </w:p>
    <w:p w14:paraId="4F0AA889" w14:textId="73D4BAC1" w:rsidR="0031040F" w:rsidRPr="00A15671" w:rsidRDefault="0031040F" w:rsidP="001C0A26">
      <w:pPr>
        <w:jc w:val="center"/>
        <w:rPr>
          <w:rFonts w:ascii="Arial" w:hAnsi="Arial" w:cs="Arial"/>
          <w:b/>
          <w:sz w:val="20"/>
          <w:szCs w:val="20"/>
        </w:rPr>
      </w:pPr>
      <w:r w:rsidRPr="00A15671">
        <w:rPr>
          <w:rFonts w:ascii="Arial" w:hAnsi="Arial" w:cs="Arial"/>
          <w:b/>
          <w:sz w:val="20"/>
          <w:szCs w:val="20"/>
        </w:rPr>
        <w:t>Wykaz doświadczenia</w:t>
      </w: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494"/>
        <w:gridCol w:w="3140"/>
        <w:gridCol w:w="1606"/>
        <w:gridCol w:w="3969"/>
      </w:tblGrid>
      <w:tr w:rsidR="0031040F" w:rsidRPr="00A15671" w14:paraId="182936FE" w14:textId="77777777" w:rsidTr="0031040F">
        <w:tc>
          <w:tcPr>
            <w:tcW w:w="494" w:type="dxa"/>
          </w:tcPr>
          <w:p w14:paraId="4CFCB9F0" w14:textId="6E59DDC1" w:rsidR="0031040F" w:rsidRPr="00A15671" w:rsidRDefault="0031040F" w:rsidP="00B3437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15671">
              <w:rPr>
                <w:rFonts w:ascii="Arial" w:hAnsi="Arial" w:cs="Arial"/>
                <w:sz w:val="20"/>
                <w:szCs w:val="20"/>
              </w:rPr>
              <w:t>l.p.</w:t>
            </w:r>
          </w:p>
        </w:tc>
        <w:tc>
          <w:tcPr>
            <w:tcW w:w="3140" w:type="dxa"/>
          </w:tcPr>
          <w:p w14:paraId="1676020F" w14:textId="31D5D6ED" w:rsidR="0031040F" w:rsidRPr="00A15671" w:rsidRDefault="0031040F" w:rsidP="00B3437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15671">
              <w:rPr>
                <w:rFonts w:ascii="Arial" w:hAnsi="Arial" w:cs="Arial"/>
                <w:sz w:val="20"/>
                <w:szCs w:val="20"/>
              </w:rPr>
              <w:t>Nazwa Zamawiającego/Zleceniodawcy</w:t>
            </w:r>
          </w:p>
        </w:tc>
        <w:tc>
          <w:tcPr>
            <w:tcW w:w="1606" w:type="dxa"/>
          </w:tcPr>
          <w:p w14:paraId="4839B312" w14:textId="02C4BC67" w:rsidR="0031040F" w:rsidRPr="00A15671" w:rsidRDefault="0031040F" w:rsidP="00B3437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15671">
              <w:rPr>
                <w:rFonts w:ascii="Arial" w:hAnsi="Arial" w:cs="Arial"/>
                <w:sz w:val="20"/>
                <w:szCs w:val="20"/>
              </w:rPr>
              <w:t>Termin realizacji</w:t>
            </w:r>
          </w:p>
        </w:tc>
        <w:tc>
          <w:tcPr>
            <w:tcW w:w="3969" w:type="dxa"/>
          </w:tcPr>
          <w:p w14:paraId="6897872A" w14:textId="55DDCBF2" w:rsidR="0031040F" w:rsidRPr="00A15671" w:rsidRDefault="0031040F" w:rsidP="00B3437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15671">
              <w:rPr>
                <w:rFonts w:ascii="Arial" w:hAnsi="Arial" w:cs="Arial"/>
                <w:sz w:val="20"/>
                <w:szCs w:val="20"/>
              </w:rPr>
              <w:t>Nazwa zamówienia z wyszczególnieniem liczby prowadzonych godzin</w:t>
            </w:r>
          </w:p>
        </w:tc>
      </w:tr>
      <w:tr w:rsidR="0031040F" w:rsidRPr="00A15671" w14:paraId="0BB5CACA" w14:textId="77777777" w:rsidTr="0031040F">
        <w:trPr>
          <w:trHeight w:val="427"/>
        </w:trPr>
        <w:tc>
          <w:tcPr>
            <w:tcW w:w="494" w:type="dxa"/>
          </w:tcPr>
          <w:p w14:paraId="002F74DC" w14:textId="6C7843F3" w:rsidR="0031040F" w:rsidRPr="00A15671" w:rsidRDefault="0031040F" w:rsidP="00B3437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15671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3140" w:type="dxa"/>
          </w:tcPr>
          <w:p w14:paraId="37A2D372" w14:textId="77777777" w:rsidR="0031040F" w:rsidRPr="00A15671" w:rsidRDefault="0031040F" w:rsidP="00B3437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6" w:type="dxa"/>
          </w:tcPr>
          <w:p w14:paraId="7C9686BE" w14:textId="77777777" w:rsidR="0031040F" w:rsidRPr="00A15671" w:rsidRDefault="0031040F" w:rsidP="00B3437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</w:tcPr>
          <w:p w14:paraId="35BC1671" w14:textId="77777777" w:rsidR="0031040F" w:rsidRPr="00A15671" w:rsidRDefault="0031040F" w:rsidP="00B3437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040F" w:rsidRPr="00A15671" w14:paraId="7A721D37" w14:textId="77777777" w:rsidTr="0031040F">
        <w:trPr>
          <w:trHeight w:val="406"/>
        </w:trPr>
        <w:tc>
          <w:tcPr>
            <w:tcW w:w="494" w:type="dxa"/>
          </w:tcPr>
          <w:p w14:paraId="583163C6" w14:textId="42AC9DB0" w:rsidR="0031040F" w:rsidRPr="00A15671" w:rsidRDefault="0031040F" w:rsidP="00B3437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15671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3140" w:type="dxa"/>
          </w:tcPr>
          <w:p w14:paraId="79CD8C33" w14:textId="77777777" w:rsidR="0031040F" w:rsidRPr="00A15671" w:rsidRDefault="0031040F" w:rsidP="00B3437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6" w:type="dxa"/>
          </w:tcPr>
          <w:p w14:paraId="5D888898" w14:textId="77777777" w:rsidR="0031040F" w:rsidRPr="00A15671" w:rsidRDefault="0031040F" w:rsidP="00B3437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</w:tcPr>
          <w:p w14:paraId="59ED2A06" w14:textId="77777777" w:rsidR="0031040F" w:rsidRPr="00A15671" w:rsidRDefault="0031040F" w:rsidP="00B3437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040F" w:rsidRPr="00A15671" w14:paraId="4316AEE0" w14:textId="77777777" w:rsidTr="0031040F">
        <w:trPr>
          <w:trHeight w:val="426"/>
        </w:trPr>
        <w:tc>
          <w:tcPr>
            <w:tcW w:w="494" w:type="dxa"/>
          </w:tcPr>
          <w:p w14:paraId="06D7BC8C" w14:textId="3986E47D" w:rsidR="0031040F" w:rsidRPr="00A15671" w:rsidRDefault="0031040F" w:rsidP="00B3437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0" w:name="_Hlk489631454"/>
            <w:r w:rsidRPr="00A15671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3140" w:type="dxa"/>
          </w:tcPr>
          <w:p w14:paraId="1D68FA30" w14:textId="77777777" w:rsidR="0031040F" w:rsidRPr="00A15671" w:rsidRDefault="0031040F" w:rsidP="00B3437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6" w:type="dxa"/>
          </w:tcPr>
          <w:p w14:paraId="5F52C72C" w14:textId="77777777" w:rsidR="0031040F" w:rsidRPr="00A15671" w:rsidRDefault="0031040F" w:rsidP="00B3437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</w:tcPr>
          <w:p w14:paraId="05AFC49F" w14:textId="77777777" w:rsidR="0031040F" w:rsidRPr="00A15671" w:rsidRDefault="0031040F" w:rsidP="00B3437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040F" w:rsidRPr="00A15671" w14:paraId="4174F911" w14:textId="77777777" w:rsidTr="0031040F">
        <w:trPr>
          <w:trHeight w:val="418"/>
        </w:trPr>
        <w:tc>
          <w:tcPr>
            <w:tcW w:w="494" w:type="dxa"/>
          </w:tcPr>
          <w:p w14:paraId="583F9A2B" w14:textId="01ED994E" w:rsidR="0031040F" w:rsidRPr="00A15671" w:rsidRDefault="0031040F" w:rsidP="00B3437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15671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3140" w:type="dxa"/>
          </w:tcPr>
          <w:p w14:paraId="1B0A58D0" w14:textId="77777777" w:rsidR="0031040F" w:rsidRPr="00A15671" w:rsidRDefault="0031040F" w:rsidP="00B3437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6" w:type="dxa"/>
          </w:tcPr>
          <w:p w14:paraId="76FDDA55" w14:textId="77777777" w:rsidR="0031040F" w:rsidRPr="00A15671" w:rsidRDefault="0031040F" w:rsidP="00B3437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</w:tcPr>
          <w:p w14:paraId="03ADE69E" w14:textId="77777777" w:rsidR="0031040F" w:rsidRPr="00A15671" w:rsidRDefault="0031040F" w:rsidP="00B3437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6F49" w:rsidRPr="00A15671" w14:paraId="0BF544C7" w14:textId="77777777" w:rsidTr="009E7813">
        <w:trPr>
          <w:trHeight w:val="426"/>
        </w:trPr>
        <w:tc>
          <w:tcPr>
            <w:tcW w:w="494" w:type="dxa"/>
          </w:tcPr>
          <w:p w14:paraId="366F7A67" w14:textId="2F9BC539" w:rsidR="00F16F49" w:rsidRPr="00A15671" w:rsidRDefault="00F16F49" w:rsidP="009E781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A15671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140" w:type="dxa"/>
          </w:tcPr>
          <w:p w14:paraId="6DB79BA1" w14:textId="77777777" w:rsidR="00F16F49" w:rsidRPr="00A15671" w:rsidRDefault="00F16F49" w:rsidP="009E781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6" w:type="dxa"/>
          </w:tcPr>
          <w:p w14:paraId="37DA6401" w14:textId="77777777" w:rsidR="00F16F49" w:rsidRPr="00A15671" w:rsidRDefault="00F16F49" w:rsidP="009E781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</w:tcPr>
          <w:p w14:paraId="503B3F39" w14:textId="77777777" w:rsidR="00F16F49" w:rsidRPr="00A15671" w:rsidRDefault="00F16F49" w:rsidP="009E781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6F49" w:rsidRPr="00A15671" w14:paraId="465D35F2" w14:textId="77777777" w:rsidTr="00F16F49">
        <w:trPr>
          <w:trHeight w:val="418"/>
        </w:trPr>
        <w:tc>
          <w:tcPr>
            <w:tcW w:w="494" w:type="dxa"/>
            <w:tcBorders>
              <w:bottom w:val="single" w:sz="4" w:space="0" w:color="auto"/>
            </w:tcBorders>
          </w:tcPr>
          <w:p w14:paraId="5B5C3C51" w14:textId="4E061DBD" w:rsidR="00F16F49" w:rsidRPr="00A15671" w:rsidRDefault="00F16F49" w:rsidP="009E781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1" w:name="_Hlk489631484"/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A15671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140" w:type="dxa"/>
            <w:tcBorders>
              <w:bottom w:val="single" w:sz="4" w:space="0" w:color="auto"/>
            </w:tcBorders>
          </w:tcPr>
          <w:p w14:paraId="7C82C7D6" w14:textId="77777777" w:rsidR="00F16F49" w:rsidRPr="00A15671" w:rsidRDefault="00F16F49" w:rsidP="009E781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6" w:type="dxa"/>
            <w:tcBorders>
              <w:bottom w:val="single" w:sz="4" w:space="0" w:color="auto"/>
            </w:tcBorders>
          </w:tcPr>
          <w:p w14:paraId="403969D5" w14:textId="77777777" w:rsidR="00F16F49" w:rsidRPr="00A15671" w:rsidRDefault="00F16F49" w:rsidP="009E781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759DEB6A" w14:textId="77777777" w:rsidR="00F16F49" w:rsidRPr="00A15671" w:rsidRDefault="00F16F49" w:rsidP="009E781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1"/>
      <w:tr w:rsidR="00F16F49" w:rsidRPr="00A15671" w14:paraId="06B69494" w14:textId="77777777" w:rsidTr="00F16F49">
        <w:trPr>
          <w:trHeight w:val="418"/>
        </w:trPr>
        <w:tc>
          <w:tcPr>
            <w:tcW w:w="494" w:type="dxa"/>
            <w:tcBorders>
              <w:bottom w:val="single" w:sz="4" w:space="0" w:color="auto"/>
            </w:tcBorders>
          </w:tcPr>
          <w:p w14:paraId="3D2A250C" w14:textId="426A1B07" w:rsidR="00F16F49" w:rsidRPr="00A15671" w:rsidRDefault="00F16F49" w:rsidP="009E781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A15671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140" w:type="dxa"/>
            <w:tcBorders>
              <w:bottom w:val="single" w:sz="4" w:space="0" w:color="auto"/>
            </w:tcBorders>
          </w:tcPr>
          <w:p w14:paraId="14DC1BFF" w14:textId="77777777" w:rsidR="00F16F49" w:rsidRPr="00A15671" w:rsidRDefault="00F16F49" w:rsidP="009E781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6" w:type="dxa"/>
            <w:tcBorders>
              <w:bottom w:val="single" w:sz="4" w:space="0" w:color="auto"/>
            </w:tcBorders>
          </w:tcPr>
          <w:p w14:paraId="5B2AC8EC" w14:textId="77777777" w:rsidR="00F16F49" w:rsidRPr="00A15671" w:rsidRDefault="00F16F49" w:rsidP="009E781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136AE3EC" w14:textId="77777777" w:rsidR="00F16F49" w:rsidRPr="00A15671" w:rsidRDefault="00F16F49" w:rsidP="009E781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0"/>
    </w:tbl>
    <w:p w14:paraId="1EF4C900" w14:textId="797AD44E" w:rsidR="00F16F49" w:rsidRDefault="00F16F49" w:rsidP="001C009B">
      <w:pPr>
        <w:tabs>
          <w:tab w:val="left" w:pos="7728"/>
        </w:tabs>
        <w:jc w:val="both"/>
        <w:rPr>
          <w:rFonts w:ascii="Arial" w:hAnsi="Arial" w:cs="Arial"/>
          <w:sz w:val="20"/>
          <w:szCs w:val="20"/>
        </w:rPr>
      </w:pPr>
    </w:p>
    <w:p w14:paraId="782FA566" w14:textId="56E93E01" w:rsidR="00F8272D" w:rsidRDefault="00F8272D" w:rsidP="001C009B">
      <w:pPr>
        <w:tabs>
          <w:tab w:val="left" w:pos="7728"/>
        </w:tabs>
        <w:jc w:val="both"/>
        <w:rPr>
          <w:rFonts w:ascii="Arial" w:hAnsi="Arial" w:cs="Arial"/>
          <w:sz w:val="20"/>
          <w:szCs w:val="20"/>
        </w:rPr>
      </w:pPr>
    </w:p>
    <w:p w14:paraId="4CFC8142" w14:textId="77777777" w:rsidR="00F8272D" w:rsidRDefault="00F8272D" w:rsidP="001C009B">
      <w:pPr>
        <w:tabs>
          <w:tab w:val="left" w:pos="7728"/>
        </w:tabs>
        <w:jc w:val="both"/>
        <w:rPr>
          <w:rFonts w:ascii="Arial" w:hAnsi="Arial" w:cs="Arial"/>
          <w:sz w:val="20"/>
          <w:szCs w:val="20"/>
        </w:rPr>
      </w:pPr>
    </w:p>
    <w:p w14:paraId="1D860D9F" w14:textId="7B9BB17B" w:rsidR="001C0A26" w:rsidRPr="00A15671" w:rsidRDefault="001C0A26" w:rsidP="001C0A26">
      <w:pPr>
        <w:tabs>
          <w:tab w:val="left" w:pos="7728"/>
        </w:tabs>
        <w:ind w:left="567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</w:t>
      </w:r>
    </w:p>
    <w:p w14:paraId="539A8EDD" w14:textId="6DD302EA" w:rsidR="00F8272D" w:rsidRPr="00F8272D" w:rsidRDefault="001C0A26" w:rsidP="00F8272D">
      <w:pPr>
        <w:ind w:left="5670" w:right="992"/>
        <w:jc w:val="both"/>
        <w:rPr>
          <w:rFonts w:ascii="Arial" w:hAnsi="Arial" w:cs="Arial"/>
          <w:i/>
          <w:sz w:val="20"/>
          <w:szCs w:val="20"/>
        </w:rPr>
      </w:pPr>
      <w:r w:rsidRPr="00A15671">
        <w:rPr>
          <w:rFonts w:ascii="Arial" w:hAnsi="Arial" w:cs="Arial"/>
          <w:i/>
          <w:sz w:val="20"/>
          <w:szCs w:val="20"/>
        </w:rPr>
        <w:t xml:space="preserve">(Czytelny podpis oferenta)       </w:t>
      </w:r>
    </w:p>
    <w:p w14:paraId="33711EC2" w14:textId="15B5C608" w:rsidR="00F8272D" w:rsidRPr="00F8272D" w:rsidRDefault="00F8272D" w:rsidP="00F8272D">
      <w:pPr>
        <w:rPr>
          <w:rFonts w:ascii="Arial" w:hAnsi="Arial" w:cs="Arial"/>
          <w:sz w:val="20"/>
          <w:szCs w:val="20"/>
        </w:rPr>
      </w:pPr>
    </w:p>
    <w:p w14:paraId="04C29C42" w14:textId="77777777" w:rsidR="00F8272D" w:rsidRDefault="00F8272D" w:rsidP="00F8272D">
      <w:pPr>
        <w:pStyle w:val="Default"/>
        <w:jc w:val="center"/>
        <w:rPr>
          <w:rFonts w:ascii="Tahoma" w:eastAsia="Calibri" w:hAnsi="Tahoma" w:cs="Tahoma"/>
          <w:i/>
          <w:sz w:val="13"/>
          <w:szCs w:val="13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Tahoma" w:hAnsi="Tahoma" w:cs="Tahoma"/>
          <w:i/>
          <w:sz w:val="13"/>
          <w:szCs w:val="13"/>
        </w:rPr>
        <w:t xml:space="preserve">Projekt „Akademia Pomysłów BUILD-UP” Nr RPPD.03.01.02-20-0054/15  </w:t>
      </w:r>
    </w:p>
    <w:p w14:paraId="43BA3F50" w14:textId="1F8544F3" w:rsidR="00091225" w:rsidRPr="00F8272D" w:rsidRDefault="00F8272D" w:rsidP="00F8272D">
      <w:pPr>
        <w:pStyle w:val="Default"/>
        <w:jc w:val="center"/>
        <w:rPr>
          <w:rFonts w:ascii="Tahoma" w:hAnsi="Tahoma" w:cs="Tahoma"/>
          <w:b/>
          <w:bCs/>
          <w:i/>
          <w:sz w:val="13"/>
          <w:szCs w:val="13"/>
        </w:rPr>
      </w:pPr>
      <w:r>
        <w:rPr>
          <w:rFonts w:ascii="Tahoma" w:hAnsi="Tahoma" w:cs="Tahoma"/>
          <w:i/>
          <w:sz w:val="13"/>
          <w:szCs w:val="13"/>
        </w:rPr>
        <w:t xml:space="preserve"> </w:t>
      </w:r>
      <w:r>
        <w:rPr>
          <w:rFonts w:ascii="Tahoma" w:hAnsi="Tahoma" w:cs="Tahoma"/>
          <w:bCs/>
          <w:i/>
          <w:sz w:val="13"/>
          <w:szCs w:val="13"/>
        </w:rPr>
        <w:t xml:space="preserve">współfinansowany z Europejskiego Funduszu Społecznego </w:t>
      </w:r>
      <w:r>
        <w:rPr>
          <w:rFonts w:ascii="Tahoma" w:hAnsi="Tahoma" w:cs="Tahoma"/>
          <w:i/>
          <w:sz w:val="13"/>
          <w:szCs w:val="13"/>
        </w:rPr>
        <w:t xml:space="preserve"> </w:t>
      </w:r>
      <w:r>
        <w:rPr>
          <w:rFonts w:ascii="Tahoma" w:hAnsi="Tahoma" w:cs="Tahoma"/>
          <w:bCs/>
          <w:i/>
          <w:sz w:val="13"/>
          <w:szCs w:val="13"/>
        </w:rPr>
        <w:t>w ramach RPOWP 2014-2020</w:t>
      </w:r>
      <w:bookmarkStart w:id="2" w:name="_GoBack"/>
      <w:bookmarkEnd w:id="2"/>
    </w:p>
    <w:sectPr w:rsidR="00091225" w:rsidRPr="00F8272D" w:rsidSect="001C009B">
      <w:headerReference w:type="default" r:id="rId8"/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02D66B" w14:textId="77777777" w:rsidR="00785965" w:rsidRDefault="00785965" w:rsidP="00470719">
      <w:pPr>
        <w:spacing w:after="0" w:line="240" w:lineRule="auto"/>
      </w:pPr>
      <w:r>
        <w:separator/>
      </w:r>
    </w:p>
  </w:endnote>
  <w:endnote w:type="continuationSeparator" w:id="0">
    <w:p w14:paraId="58A4633E" w14:textId="77777777" w:rsidR="00785965" w:rsidRDefault="00785965" w:rsidP="00470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B4B7C6" w14:textId="77777777" w:rsidR="00785965" w:rsidRDefault="00785965" w:rsidP="00470719">
      <w:pPr>
        <w:spacing w:after="0" w:line="240" w:lineRule="auto"/>
      </w:pPr>
      <w:r>
        <w:separator/>
      </w:r>
    </w:p>
  </w:footnote>
  <w:footnote w:type="continuationSeparator" w:id="0">
    <w:p w14:paraId="1C67E21B" w14:textId="77777777" w:rsidR="00785965" w:rsidRDefault="00785965" w:rsidP="004707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-Siatka"/>
      <w:tblpPr w:leftFromText="141" w:rightFromText="141" w:vertAnchor="text" w:horzAnchor="margin" w:tblpXSpec="center" w:tblpY="-500"/>
      <w:tblW w:w="1020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tblBorders>
      <w:tblLook w:val="04A0" w:firstRow="1" w:lastRow="0" w:firstColumn="1" w:lastColumn="0" w:noHBand="0" w:noVBand="1"/>
    </w:tblPr>
    <w:tblGrid>
      <w:gridCol w:w="10423"/>
    </w:tblGrid>
    <w:tr w:rsidR="00376AD4" w14:paraId="671DCFAF" w14:textId="77777777" w:rsidTr="003B7612">
      <w:trPr>
        <w:trHeight w:val="1389"/>
      </w:trPr>
      <w:tc>
        <w:tcPr>
          <w:tcW w:w="10207" w:type="dxa"/>
        </w:tcPr>
        <w:tbl>
          <w:tblPr>
            <w:tblStyle w:val="Tabela-Siatka"/>
            <w:tblpPr w:leftFromText="141" w:rightFromText="141" w:vertAnchor="text" w:horzAnchor="margin" w:tblpXSpec="center" w:tblpY="-500"/>
            <w:tblW w:w="10207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0207"/>
          </w:tblGrid>
          <w:tr w:rsidR="00376AD4" w14:paraId="3311BB69" w14:textId="77777777" w:rsidTr="003B7612">
            <w:trPr>
              <w:trHeight w:val="1389"/>
            </w:trPr>
            <w:tc>
              <w:tcPr>
                <w:tcW w:w="10207" w:type="dxa"/>
              </w:tcPr>
              <w:p w14:paraId="6D49E19B" w14:textId="77777777" w:rsidR="00376AD4" w:rsidRDefault="00376AD4" w:rsidP="0065112E">
                <w:pPr>
                  <w:jc w:val="center"/>
                  <w:rPr>
                    <w:noProof/>
                  </w:rPr>
                </w:pPr>
                <w:r>
                  <w:rPr>
                    <w:noProof/>
                  </w:rPr>
                  <w:drawing>
                    <wp:anchor distT="0" distB="0" distL="114300" distR="114300" simplePos="0" relativeHeight="251662336" behindDoc="0" locked="0" layoutInCell="1" allowOverlap="1" wp14:anchorId="032D4A14" wp14:editId="7B7F93D7">
                      <wp:simplePos x="0" y="0"/>
                      <wp:positionH relativeFrom="column">
                        <wp:posOffset>2316480</wp:posOffset>
                      </wp:positionH>
                      <wp:positionV relativeFrom="paragraph">
                        <wp:posOffset>69215</wp:posOffset>
                      </wp:positionV>
                      <wp:extent cx="1114425" cy="703580"/>
                      <wp:effectExtent l="0" t="0" r="9525" b="1270"/>
                      <wp:wrapSquare wrapText="bothSides"/>
                      <wp:docPr id="16" name="Obraz 16" descr="C:\Users\SZKOLE~1\AppData\Local\Temp\logo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SZKOLE~1\AppData\Local\Temp\logo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114425" cy="7035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anchor>
                  </w:drawing>
                </w:r>
                <w:r>
                  <w:rPr>
                    <w:noProof/>
                  </w:rPr>
                  <w:drawing>
                    <wp:anchor distT="0" distB="0" distL="114300" distR="114300" simplePos="0" relativeHeight="251661312" behindDoc="0" locked="0" layoutInCell="1" allowOverlap="1" wp14:anchorId="6857903F" wp14:editId="0245BC73">
                      <wp:simplePos x="0" y="0"/>
                      <wp:positionH relativeFrom="column">
                        <wp:posOffset>278765</wp:posOffset>
                      </wp:positionH>
                      <wp:positionV relativeFrom="paragraph">
                        <wp:posOffset>67945</wp:posOffset>
                      </wp:positionV>
                      <wp:extent cx="1300480" cy="676275"/>
                      <wp:effectExtent l="0" t="0" r="0" b="9525"/>
                      <wp:wrapSquare wrapText="bothSides"/>
                      <wp:docPr id="17" name="Obraz 17" descr="C:\Users\Szkolenia\AppData\Local\Temp\Temp1_RPO_POZIOM.zip\POZIOM\FE_PR_POZIOM-Kolor-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Szkolenia\AppData\Local\Temp\Temp1_RPO_POZIOM.zip\POZIOM\FE_PR_POZIOM-Kolor-01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00480" cy="6762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anchor>
                  </w:drawing>
                </w:r>
                <w:r>
                  <w:rPr>
                    <w:noProof/>
                  </w:rPr>
                  <w:drawing>
                    <wp:anchor distT="0" distB="0" distL="114300" distR="114300" simplePos="0" relativeHeight="251660288" behindDoc="0" locked="0" layoutInCell="1" allowOverlap="1" wp14:anchorId="485B290C" wp14:editId="6C427DB6">
                      <wp:simplePos x="0" y="0"/>
                      <wp:positionH relativeFrom="column">
                        <wp:posOffset>4041140</wp:posOffset>
                      </wp:positionH>
                      <wp:positionV relativeFrom="paragraph">
                        <wp:posOffset>144145</wp:posOffset>
                      </wp:positionV>
                      <wp:extent cx="1991995" cy="600075"/>
                      <wp:effectExtent l="0" t="0" r="8255" b="9525"/>
                      <wp:wrapSquare wrapText="bothSides"/>
                      <wp:docPr id="18" name="Obraz 18" descr="C:\Users\Szkolenia\AppData\Local\Temp\Temp1_UE_EFS_Poziom.zip\Poziom\UE_EFS_POZIOM-Kolor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C:\Users\Szkolenia\AppData\Local\Temp\Temp1_UE_EFS_Poziom.zip\Poziom\UE_EFS_POZIOM-Kolor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91995" cy="600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anchor>
                  </w:drawing>
                </w:r>
                <w:r>
                  <w:rPr>
                    <w:noProof/>
                  </w:rPr>
                  <w:t xml:space="preserve">                                                 </w:t>
                </w:r>
              </w:p>
              <w:p w14:paraId="4660FB55" w14:textId="77777777" w:rsidR="00376AD4" w:rsidRDefault="00376AD4" w:rsidP="0065112E">
                <w:pPr>
                  <w:jc w:val="center"/>
                  <w:rPr>
                    <w:noProof/>
                  </w:rPr>
                </w:pPr>
              </w:p>
              <w:p w14:paraId="1196C7D2" w14:textId="77777777" w:rsidR="00376AD4" w:rsidRDefault="00376AD4" w:rsidP="0065112E">
                <w:pPr>
                  <w:jc w:val="center"/>
                  <w:rPr>
                    <w:b/>
                    <w:noProof/>
                    <w:sz w:val="20"/>
                    <w:szCs w:val="20"/>
                  </w:rPr>
                </w:pPr>
              </w:p>
              <w:p w14:paraId="607C71E5" w14:textId="77777777" w:rsidR="00376AD4" w:rsidRDefault="00376AD4" w:rsidP="0065112E">
                <w:pPr>
                  <w:jc w:val="center"/>
                  <w:rPr>
                    <w:b/>
                    <w:noProof/>
                    <w:sz w:val="20"/>
                    <w:szCs w:val="20"/>
                  </w:rPr>
                </w:pPr>
              </w:p>
              <w:p w14:paraId="212A3749" w14:textId="77777777" w:rsidR="00376AD4" w:rsidRDefault="00376AD4" w:rsidP="0065112E">
                <w:pPr>
                  <w:jc w:val="center"/>
                  <w:rPr>
                    <w:b/>
                    <w:noProof/>
                    <w:sz w:val="20"/>
                    <w:szCs w:val="20"/>
                  </w:rPr>
                </w:pPr>
              </w:p>
              <w:p w14:paraId="0E4A268B" w14:textId="77777777" w:rsidR="00921FED" w:rsidRDefault="00921FED" w:rsidP="00921FED">
                <w:pPr>
                  <w:jc w:val="center"/>
                  <w:rPr>
                    <w:b/>
                    <w:noProof/>
                    <w:sz w:val="20"/>
                    <w:szCs w:val="20"/>
                  </w:rPr>
                </w:pPr>
                <w:r>
                  <w:rPr>
                    <w:b/>
                    <w:noProof/>
                    <w:sz w:val="20"/>
                    <w:szCs w:val="20"/>
                  </w:rPr>
                  <w:t>„Akademia Pomysłów BUILD UP</w:t>
                </w:r>
                <w:r w:rsidRPr="007807F3">
                  <w:rPr>
                    <w:b/>
                    <w:noProof/>
                    <w:sz w:val="20"/>
                    <w:szCs w:val="20"/>
                  </w:rPr>
                  <w:t>”</w:t>
                </w:r>
              </w:p>
              <w:p w14:paraId="023A3684" w14:textId="4DB56C01" w:rsidR="00921FED" w:rsidRDefault="00921FED" w:rsidP="00921FED">
                <w:pPr>
                  <w:tabs>
                    <w:tab w:val="left" w:pos="2844"/>
                  </w:tabs>
                  <w:rPr>
                    <w:noProof/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tab/>
                </w:r>
              </w:p>
              <w:p w14:paraId="32905040" w14:textId="77777777" w:rsidR="00376AD4" w:rsidRDefault="00376AD4" w:rsidP="0065112E">
                <w:pPr>
                  <w:jc w:val="center"/>
                  <w:rPr>
                    <w:noProof/>
                    <w:sz w:val="20"/>
                    <w:szCs w:val="20"/>
                  </w:rPr>
                </w:pPr>
                <w:r w:rsidRPr="007807F3">
                  <w:rPr>
                    <w:noProof/>
                    <w:sz w:val="20"/>
                    <w:szCs w:val="20"/>
                  </w:rPr>
                  <w:t>Projekt współfinansowany ze środków Unii Europejskiej w ramach Europejskiego Funduszu Społecznego</w:t>
                </w:r>
              </w:p>
              <w:p w14:paraId="656371CD" w14:textId="77777777" w:rsidR="00376AD4" w:rsidRPr="007807F3" w:rsidRDefault="00376AD4" w:rsidP="0065112E">
                <w:pPr>
                  <w:jc w:val="center"/>
                  <w:rPr>
                    <w:noProof/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mc:AlternateContent>
                    <mc:Choice Requires="wps">
                      <w:drawing>
                        <wp:anchor distT="0" distB="0" distL="114300" distR="114300" simplePos="0" relativeHeight="251659264" behindDoc="0" locked="0" layoutInCell="1" allowOverlap="1" wp14:anchorId="4DDDA37B" wp14:editId="4AD582F8">
                          <wp:simplePos x="0" y="0"/>
                          <wp:positionH relativeFrom="column">
                            <wp:posOffset>86995</wp:posOffset>
                          </wp:positionH>
                          <wp:positionV relativeFrom="paragraph">
                            <wp:posOffset>29845</wp:posOffset>
                          </wp:positionV>
                          <wp:extent cx="6105525" cy="0"/>
                          <wp:effectExtent l="0" t="0" r="9525" b="19050"/>
                          <wp:wrapNone/>
                          <wp:docPr id="21" name="Łącznik prostoliniowy 21"/>
                          <wp:cNvGraphicFramePr/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CnPr/>
                                <wps:spPr>
                                  <a:xfrm>
                                    <a:off x="0" y="0"/>
                                    <a:ext cx="6105525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 cap="flat" cmpd="sng" algn="ctr">
                                    <a:solidFill>
                                      <a:sysClr val="windowText" lastClr="000000">
                                        <a:shade val="95000"/>
                                        <a:satMod val="105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/>
                              </wps:wsp>
                            </a:graphicData>
                          </a:graphic>
                          <wp14:sizeRelV relativeFrom="margin">
                            <wp14:pctHeight>0</wp14:pctHeight>
                          </wp14:sizeRelV>
                        </wp:anchor>
                      </w:drawing>
                    </mc:Choice>
    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    <w:pict>
                        <v:line w14:anchorId="4E104B49" id="Łącznik prostoliniowy 21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.85pt,2.35pt" to="487.6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"/>
                      </w:pict>
                    </mc:Fallback>
                  </mc:AlternateContent>
                </w:r>
              </w:p>
            </w:tc>
          </w:tr>
        </w:tbl>
        <w:p w14:paraId="4A4F813D" w14:textId="77777777" w:rsidR="00376AD4" w:rsidRPr="007807F3" w:rsidRDefault="00376AD4" w:rsidP="007807F3">
          <w:pPr>
            <w:rPr>
              <w:noProof/>
              <w:sz w:val="20"/>
              <w:szCs w:val="20"/>
            </w:rPr>
          </w:pPr>
        </w:p>
      </w:tc>
    </w:tr>
  </w:tbl>
  <w:p w14:paraId="7DB55432" w14:textId="77777777" w:rsidR="00376AD4" w:rsidRDefault="00376AD4" w:rsidP="005A79FE">
    <w:pPr>
      <w:pStyle w:val="Nagwek"/>
      <w:jc w:val="center"/>
    </w:pPr>
    <w:r>
      <w:t xml:space="preserve">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mbria" w:hAnsi="Cambria" w:cs="Cambria"/>
      </w:rPr>
    </w:lvl>
  </w:abstractNum>
  <w:abstractNum w:abstractNumId="1" w15:restartNumberingAfterBreak="0">
    <w:nsid w:val="00000003"/>
    <w:multiLevelType w:val="single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mbria" w:hAnsi="Cambria" w:cs="Cambria"/>
      </w:rPr>
    </w:lvl>
  </w:abstractNum>
  <w:abstractNum w:abstractNumId="2" w15:restartNumberingAfterBreak="0">
    <w:nsid w:val="00000005"/>
    <w:multiLevelType w:val="single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mbria" w:hAnsi="Cambria" w:cs="Arial"/>
      </w:rPr>
    </w:lvl>
  </w:abstractNum>
  <w:abstractNum w:abstractNumId="3" w15:restartNumberingAfterBreak="0">
    <w:nsid w:val="00000012"/>
    <w:multiLevelType w:val="singleLevel"/>
    <w:tmpl w:val="00000012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mbria" w:hAnsi="Cambria" w:cs="Cambria"/>
      </w:rPr>
    </w:lvl>
  </w:abstractNum>
  <w:abstractNum w:abstractNumId="4" w15:restartNumberingAfterBreak="0">
    <w:nsid w:val="00000019"/>
    <w:multiLevelType w:val="singleLevel"/>
    <w:tmpl w:val="00000019"/>
    <w:name w:val="WW8Num2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mbria" w:hAnsi="Cambria" w:cs="Cambria"/>
      </w:rPr>
    </w:lvl>
  </w:abstractNum>
  <w:abstractNum w:abstractNumId="5" w15:restartNumberingAfterBreak="0">
    <w:nsid w:val="0000001A"/>
    <w:multiLevelType w:val="singleLevel"/>
    <w:tmpl w:val="0000001A"/>
    <w:name w:val="WW8Num25"/>
    <w:lvl w:ilvl="0">
      <w:start w:val="1"/>
      <w:numFmt w:val="lowerLetter"/>
      <w:lvlText w:val="%1)"/>
      <w:lvlJc w:val="left"/>
      <w:pPr>
        <w:tabs>
          <w:tab w:val="num" w:pos="-76"/>
        </w:tabs>
        <w:ind w:left="644" w:hanging="360"/>
      </w:pPr>
    </w:lvl>
  </w:abstractNum>
  <w:abstractNum w:abstractNumId="6" w15:restartNumberingAfterBreak="0">
    <w:nsid w:val="0000001B"/>
    <w:multiLevelType w:val="singleLevel"/>
    <w:tmpl w:val="0000001B"/>
    <w:name w:val="WW8Num26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7" w15:restartNumberingAfterBreak="0">
    <w:nsid w:val="00000021"/>
    <w:multiLevelType w:val="singleLevel"/>
    <w:tmpl w:val="00000021"/>
    <w:name w:val="WW8Num32"/>
    <w:lvl w:ilvl="0">
      <w:start w:val="1"/>
      <w:numFmt w:val="lowerLetter"/>
      <w:lvlText w:val="%1)"/>
      <w:lvlJc w:val="left"/>
      <w:pPr>
        <w:tabs>
          <w:tab w:val="num" w:pos="0"/>
        </w:tabs>
        <w:ind w:left="2148" w:hanging="360"/>
      </w:pPr>
    </w:lvl>
  </w:abstractNum>
  <w:abstractNum w:abstractNumId="8" w15:restartNumberingAfterBreak="0">
    <w:nsid w:val="00000022"/>
    <w:multiLevelType w:val="singleLevel"/>
    <w:tmpl w:val="97E6B974"/>
    <w:name w:val="WW8Num3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Theme="minorHAnsi" w:hAnsiTheme="minorHAnsi" w:cstheme="minorHAnsi" w:hint="default"/>
      </w:rPr>
    </w:lvl>
  </w:abstractNum>
  <w:abstractNum w:abstractNumId="9" w15:restartNumberingAfterBreak="0">
    <w:nsid w:val="026F1088"/>
    <w:multiLevelType w:val="hybridMultilevel"/>
    <w:tmpl w:val="14C420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2AD491F"/>
    <w:multiLevelType w:val="hybridMultilevel"/>
    <w:tmpl w:val="14C420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6420B7"/>
    <w:multiLevelType w:val="hybridMultilevel"/>
    <w:tmpl w:val="14C420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410FB"/>
    <w:multiLevelType w:val="hybridMultilevel"/>
    <w:tmpl w:val="14C420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006452"/>
    <w:multiLevelType w:val="hybridMultilevel"/>
    <w:tmpl w:val="14C420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8A02B9"/>
    <w:multiLevelType w:val="hybridMultilevel"/>
    <w:tmpl w:val="14C420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C02D28"/>
    <w:multiLevelType w:val="hybridMultilevel"/>
    <w:tmpl w:val="14C420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2757C1"/>
    <w:multiLevelType w:val="hybridMultilevel"/>
    <w:tmpl w:val="14C420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636E30"/>
    <w:multiLevelType w:val="hybridMultilevel"/>
    <w:tmpl w:val="C0109714"/>
    <w:lvl w:ilvl="0" w:tplc="DB1ECC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  <w:b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69753F4"/>
    <w:multiLevelType w:val="hybridMultilevel"/>
    <w:tmpl w:val="152EE430"/>
    <w:lvl w:ilvl="0" w:tplc="A5A42C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89105D"/>
    <w:multiLevelType w:val="hybridMultilevel"/>
    <w:tmpl w:val="14C420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0C2396"/>
    <w:multiLevelType w:val="hybridMultilevel"/>
    <w:tmpl w:val="226032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5C31F6"/>
    <w:multiLevelType w:val="hybridMultilevel"/>
    <w:tmpl w:val="54580E56"/>
    <w:lvl w:ilvl="0" w:tplc="14CC424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6ADB28F3"/>
    <w:multiLevelType w:val="hybridMultilevel"/>
    <w:tmpl w:val="14C420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012F8A"/>
    <w:multiLevelType w:val="hybridMultilevel"/>
    <w:tmpl w:val="14C420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37352D"/>
    <w:multiLevelType w:val="hybridMultilevel"/>
    <w:tmpl w:val="730C05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</w:num>
  <w:num w:numId="4">
    <w:abstractNumId w:val="9"/>
  </w:num>
  <w:num w:numId="5">
    <w:abstractNumId w:val="15"/>
  </w:num>
  <w:num w:numId="6">
    <w:abstractNumId w:val="22"/>
  </w:num>
  <w:num w:numId="7">
    <w:abstractNumId w:val="16"/>
  </w:num>
  <w:num w:numId="8">
    <w:abstractNumId w:val="12"/>
  </w:num>
  <w:num w:numId="9">
    <w:abstractNumId w:val="10"/>
  </w:num>
  <w:num w:numId="10">
    <w:abstractNumId w:val="14"/>
  </w:num>
  <w:num w:numId="11">
    <w:abstractNumId w:val="13"/>
  </w:num>
  <w:num w:numId="12">
    <w:abstractNumId w:val="19"/>
  </w:num>
  <w:num w:numId="13">
    <w:abstractNumId w:val="20"/>
  </w:num>
  <w:num w:numId="14">
    <w:abstractNumId w:val="18"/>
  </w:num>
  <w:num w:numId="15">
    <w:abstractNumId w:val="21"/>
  </w:num>
  <w:num w:numId="16">
    <w:abstractNumId w:val="2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37B"/>
    <w:rsid w:val="0000185D"/>
    <w:rsid w:val="00001BD7"/>
    <w:rsid w:val="000043C1"/>
    <w:rsid w:val="00006965"/>
    <w:rsid w:val="00012A3F"/>
    <w:rsid w:val="00016F8B"/>
    <w:rsid w:val="00035875"/>
    <w:rsid w:val="000457D6"/>
    <w:rsid w:val="00046750"/>
    <w:rsid w:val="00050CE7"/>
    <w:rsid w:val="00064FEB"/>
    <w:rsid w:val="00066ED8"/>
    <w:rsid w:val="000711F3"/>
    <w:rsid w:val="00084565"/>
    <w:rsid w:val="00085377"/>
    <w:rsid w:val="000911F7"/>
    <w:rsid w:val="00091225"/>
    <w:rsid w:val="000A6A23"/>
    <w:rsid w:val="000B029B"/>
    <w:rsid w:val="000B3DDD"/>
    <w:rsid w:val="000B488D"/>
    <w:rsid w:val="000F0D0B"/>
    <w:rsid w:val="001010B2"/>
    <w:rsid w:val="00101D5F"/>
    <w:rsid w:val="001052DD"/>
    <w:rsid w:val="00123FC2"/>
    <w:rsid w:val="0014135B"/>
    <w:rsid w:val="00143C46"/>
    <w:rsid w:val="00145B8C"/>
    <w:rsid w:val="001644CE"/>
    <w:rsid w:val="001716F6"/>
    <w:rsid w:val="00194BA1"/>
    <w:rsid w:val="001A37DA"/>
    <w:rsid w:val="001B6480"/>
    <w:rsid w:val="001C009B"/>
    <w:rsid w:val="001C0A26"/>
    <w:rsid w:val="001C6F89"/>
    <w:rsid w:val="001E1B30"/>
    <w:rsid w:val="002024B7"/>
    <w:rsid w:val="00210419"/>
    <w:rsid w:val="00213BF1"/>
    <w:rsid w:val="00213C79"/>
    <w:rsid w:val="00215A45"/>
    <w:rsid w:val="00217F51"/>
    <w:rsid w:val="0022085A"/>
    <w:rsid w:val="002343EB"/>
    <w:rsid w:val="00263779"/>
    <w:rsid w:val="00272C7A"/>
    <w:rsid w:val="0027484D"/>
    <w:rsid w:val="002901FA"/>
    <w:rsid w:val="002A6E88"/>
    <w:rsid w:val="002C4C52"/>
    <w:rsid w:val="002D14DC"/>
    <w:rsid w:val="002D4418"/>
    <w:rsid w:val="002D589D"/>
    <w:rsid w:val="002E1EC3"/>
    <w:rsid w:val="002F2211"/>
    <w:rsid w:val="002F689E"/>
    <w:rsid w:val="0031040F"/>
    <w:rsid w:val="00311845"/>
    <w:rsid w:val="00326181"/>
    <w:rsid w:val="0034292C"/>
    <w:rsid w:val="00354077"/>
    <w:rsid w:val="00376AD4"/>
    <w:rsid w:val="00391FC0"/>
    <w:rsid w:val="00395556"/>
    <w:rsid w:val="003A1091"/>
    <w:rsid w:val="003B7612"/>
    <w:rsid w:val="003C05A5"/>
    <w:rsid w:val="003E36B2"/>
    <w:rsid w:val="003E67D4"/>
    <w:rsid w:val="003F5A95"/>
    <w:rsid w:val="003F6442"/>
    <w:rsid w:val="0041126D"/>
    <w:rsid w:val="00421D4D"/>
    <w:rsid w:val="004266A6"/>
    <w:rsid w:val="004308D5"/>
    <w:rsid w:val="00440C69"/>
    <w:rsid w:val="00460058"/>
    <w:rsid w:val="00466CB6"/>
    <w:rsid w:val="004673F2"/>
    <w:rsid w:val="00470719"/>
    <w:rsid w:val="00476550"/>
    <w:rsid w:val="00481C24"/>
    <w:rsid w:val="00487D0E"/>
    <w:rsid w:val="004923DA"/>
    <w:rsid w:val="004B11CD"/>
    <w:rsid w:val="004B14F7"/>
    <w:rsid w:val="004C25AF"/>
    <w:rsid w:val="004C6DFE"/>
    <w:rsid w:val="004E524F"/>
    <w:rsid w:val="004E592B"/>
    <w:rsid w:val="004F25DA"/>
    <w:rsid w:val="004F2663"/>
    <w:rsid w:val="004F2789"/>
    <w:rsid w:val="004F597D"/>
    <w:rsid w:val="00504248"/>
    <w:rsid w:val="00524360"/>
    <w:rsid w:val="00540347"/>
    <w:rsid w:val="005563FC"/>
    <w:rsid w:val="00561EA4"/>
    <w:rsid w:val="0056658A"/>
    <w:rsid w:val="0057345E"/>
    <w:rsid w:val="00587CFD"/>
    <w:rsid w:val="005A2B0B"/>
    <w:rsid w:val="005A7638"/>
    <w:rsid w:val="005A79FE"/>
    <w:rsid w:val="005B13A9"/>
    <w:rsid w:val="005C33F5"/>
    <w:rsid w:val="005D2A1C"/>
    <w:rsid w:val="005D6374"/>
    <w:rsid w:val="005E3531"/>
    <w:rsid w:val="005E3DE6"/>
    <w:rsid w:val="005F7FEF"/>
    <w:rsid w:val="006043D8"/>
    <w:rsid w:val="00615958"/>
    <w:rsid w:val="00630BBD"/>
    <w:rsid w:val="0065112E"/>
    <w:rsid w:val="00673F39"/>
    <w:rsid w:val="006746D9"/>
    <w:rsid w:val="0068067C"/>
    <w:rsid w:val="0068434D"/>
    <w:rsid w:val="00693714"/>
    <w:rsid w:val="006A42B6"/>
    <w:rsid w:val="006B192D"/>
    <w:rsid w:val="006B33F0"/>
    <w:rsid w:val="006D1FB5"/>
    <w:rsid w:val="006E3DC7"/>
    <w:rsid w:val="006E6537"/>
    <w:rsid w:val="006F7B9D"/>
    <w:rsid w:val="00707D2C"/>
    <w:rsid w:val="007110B2"/>
    <w:rsid w:val="00713E17"/>
    <w:rsid w:val="007144CD"/>
    <w:rsid w:val="007166E4"/>
    <w:rsid w:val="00717F3C"/>
    <w:rsid w:val="00726C1D"/>
    <w:rsid w:val="00730C2D"/>
    <w:rsid w:val="0073101A"/>
    <w:rsid w:val="007422D1"/>
    <w:rsid w:val="00743468"/>
    <w:rsid w:val="007472B3"/>
    <w:rsid w:val="007554E4"/>
    <w:rsid w:val="00764E97"/>
    <w:rsid w:val="007807F3"/>
    <w:rsid w:val="00785965"/>
    <w:rsid w:val="00787A18"/>
    <w:rsid w:val="0079573D"/>
    <w:rsid w:val="00797C3F"/>
    <w:rsid w:val="007A53BD"/>
    <w:rsid w:val="007A6ED3"/>
    <w:rsid w:val="007B6CF9"/>
    <w:rsid w:val="007C229F"/>
    <w:rsid w:val="007C5DB7"/>
    <w:rsid w:val="007C7119"/>
    <w:rsid w:val="008116F0"/>
    <w:rsid w:val="00814774"/>
    <w:rsid w:val="008147B8"/>
    <w:rsid w:val="00821BF7"/>
    <w:rsid w:val="008222CD"/>
    <w:rsid w:val="0083002C"/>
    <w:rsid w:val="0084183D"/>
    <w:rsid w:val="008519E9"/>
    <w:rsid w:val="00864756"/>
    <w:rsid w:val="00877A66"/>
    <w:rsid w:val="008931FC"/>
    <w:rsid w:val="008A1D4F"/>
    <w:rsid w:val="008C39F4"/>
    <w:rsid w:val="008D02D8"/>
    <w:rsid w:val="008E0A55"/>
    <w:rsid w:val="009000B8"/>
    <w:rsid w:val="009076DD"/>
    <w:rsid w:val="00913990"/>
    <w:rsid w:val="00917ABE"/>
    <w:rsid w:val="00921FED"/>
    <w:rsid w:val="00945725"/>
    <w:rsid w:val="00960BB2"/>
    <w:rsid w:val="00971AF8"/>
    <w:rsid w:val="00973F33"/>
    <w:rsid w:val="009C0FF7"/>
    <w:rsid w:val="009D50D0"/>
    <w:rsid w:val="009E2A12"/>
    <w:rsid w:val="009E33C0"/>
    <w:rsid w:val="009E5F24"/>
    <w:rsid w:val="009E7A70"/>
    <w:rsid w:val="00A02545"/>
    <w:rsid w:val="00A15671"/>
    <w:rsid w:val="00A17DD5"/>
    <w:rsid w:val="00A21CE3"/>
    <w:rsid w:val="00A24A11"/>
    <w:rsid w:val="00A366AB"/>
    <w:rsid w:val="00A41023"/>
    <w:rsid w:val="00A53E5A"/>
    <w:rsid w:val="00A66FBC"/>
    <w:rsid w:val="00A702EC"/>
    <w:rsid w:val="00A769E7"/>
    <w:rsid w:val="00A80090"/>
    <w:rsid w:val="00AC0FCD"/>
    <w:rsid w:val="00AC3FDD"/>
    <w:rsid w:val="00AE23B9"/>
    <w:rsid w:val="00AE2847"/>
    <w:rsid w:val="00AE6133"/>
    <w:rsid w:val="00B01720"/>
    <w:rsid w:val="00B34377"/>
    <w:rsid w:val="00B4232F"/>
    <w:rsid w:val="00B4454A"/>
    <w:rsid w:val="00B60034"/>
    <w:rsid w:val="00B622EB"/>
    <w:rsid w:val="00B763C3"/>
    <w:rsid w:val="00B80E21"/>
    <w:rsid w:val="00B940C9"/>
    <w:rsid w:val="00BB3E52"/>
    <w:rsid w:val="00BC08F6"/>
    <w:rsid w:val="00BC0967"/>
    <w:rsid w:val="00BC19EF"/>
    <w:rsid w:val="00BD2DC1"/>
    <w:rsid w:val="00BF23F6"/>
    <w:rsid w:val="00BF5E76"/>
    <w:rsid w:val="00C0058E"/>
    <w:rsid w:val="00C33650"/>
    <w:rsid w:val="00C4017D"/>
    <w:rsid w:val="00C45AA0"/>
    <w:rsid w:val="00C52276"/>
    <w:rsid w:val="00C71B3E"/>
    <w:rsid w:val="00CA231C"/>
    <w:rsid w:val="00CA307A"/>
    <w:rsid w:val="00CD346B"/>
    <w:rsid w:val="00CD7654"/>
    <w:rsid w:val="00CE4A9E"/>
    <w:rsid w:val="00CF1214"/>
    <w:rsid w:val="00D03822"/>
    <w:rsid w:val="00D178A9"/>
    <w:rsid w:val="00D228B5"/>
    <w:rsid w:val="00D25C20"/>
    <w:rsid w:val="00D521EE"/>
    <w:rsid w:val="00D5636F"/>
    <w:rsid w:val="00D56846"/>
    <w:rsid w:val="00D95016"/>
    <w:rsid w:val="00D958E6"/>
    <w:rsid w:val="00DA2720"/>
    <w:rsid w:val="00DA59E0"/>
    <w:rsid w:val="00DE328E"/>
    <w:rsid w:val="00DE5151"/>
    <w:rsid w:val="00E230A5"/>
    <w:rsid w:val="00E243AE"/>
    <w:rsid w:val="00E506D2"/>
    <w:rsid w:val="00E8580E"/>
    <w:rsid w:val="00E90FD6"/>
    <w:rsid w:val="00E93CC0"/>
    <w:rsid w:val="00EA508A"/>
    <w:rsid w:val="00EB4ACE"/>
    <w:rsid w:val="00EC55DC"/>
    <w:rsid w:val="00ED1ABC"/>
    <w:rsid w:val="00EF0A44"/>
    <w:rsid w:val="00EF3C1D"/>
    <w:rsid w:val="00EF6943"/>
    <w:rsid w:val="00F0011E"/>
    <w:rsid w:val="00F154CE"/>
    <w:rsid w:val="00F16F49"/>
    <w:rsid w:val="00F25555"/>
    <w:rsid w:val="00F26273"/>
    <w:rsid w:val="00F275C8"/>
    <w:rsid w:val="00F31918"/>
    <w:rsid w:val="00F51840"/>
    <w:rsid w:val="00F620C1"/>
    <w:rsid w:val="00F7137B"/>
    <w:rsid w:val="00F748A2"/>
    <w:rsid w:val="00F817C9"/>
    <w:rsid w:val="00F8272D"/>
    <w:rsid w:val="00F82E35"/>
    <w:rsid w:val="00F92F33"/>
    <w:rsid w:val="00F96DAD"/>
    <w:rsid w:val="00FA27B2"/>
    <w:rsid w:val="00FB329C"/>
    <w:rsid w:val="00FC14F5"/>
    <w:rsid w:val="00FC6710"/>
    <w:rsid w:val="00FF1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3CA20E"/>
  <w15:docId w15:val="{5DDF6C5C-5072-42D6-8002-BEEC0F1E6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B7612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713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707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0719"/>
  </w:style>
  <w:style w:type="paragraph" w:styleId="Stopka">
    <w:name w:val="footer"/>
    <w:basedOn w:val="Normalny"/>
    <w:link w:val="StopkaZnak"/>
    <w:uiPriority w:val="99"/>
    <w:unhideWhenUsed/>
    <w:rsid w:val="004707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0719"/>
  </w:style>
  <w:style w:type="paragraph" w:styleId="Tekstdymka">
    <w:name w:val="Balloon Text"/>
    <w:basedOn w:val="Normalny"/>
    <w:link w:val="TekstdymkaZnak"/>
    <w:uiPriority w:val="99"/>
    <w:semiHidden/>
    <w:unhideWhenUsed/>
    <w:rsid w:val="004707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0719"/>
    <w:rPr>
      <w:rFonts w:ascii="Tahoma" w:hAnsi="Tahoma" w:cs="Tahoma"/>
      <w:sz w:val="16"/>
      <w:szCs w:val="16"/>
    </w:rPr>
  </w:style>
  <w:style w:type="paragraph" w:styleId="Akapitzlist">
    <w:name w:val="List Paragraph"/>
    <w:aliases w:val="L1,Numerowanie,Akapit z listą5"/>
    <w:basedOn w:val="Normalny"/>
    <w:link w:val="AkapitzlistZnak"/>
    <w:uiPriority w:val="34"/>
    <w:qFormat/>
    <w:rsid w:val="006A42B6"/>
    <w:pPr>
      <w:ind w:left="720"/>
      <w:contextualSpacing/>
    </w:pPr>
  </w:style>
  <w:style w:type="paragraph" w:styleId="Bezodstpw">
    <w:name w:val="No Spacing"/>
    <w:uiPriority w:val="1"/>
    <w:qFormat/>
    <w:rsid w:val="006A42B6"/>
    <w:pPr>
      <w:spacing w:after="0" w:line="240" w:lineRule="auto"/>
    </w:pPr>
    <w:rPr>
      <w:rFonts w:eastAsiaTheme="minorEastAsia"/>
      <w:lang w:eastAsia="pl-PL"/>
    </w:rPr>
  </w:style>
  <w:style w:type="character" w:styleId="Hipercze">
    <w:name w:val="Hyperlink"/>
    <w:rsid w:val="00693714"/>
    <w:rPr>
      <w:color w:val="0000FF"/>
      <w:u w:val="single"/>
    </w:rPr>
  </w:style>
  <w:style w:type="paragraph" w:customStyle="1" w:styleId="Default">
    <w:name w:val="Default"/>
    <w:rsid w:val="0069371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redniasiatka1akcent21">
    <w:name w:val="Średnia siatka 1 — akcent 21"/>
    <w:basedOn w:val="Normalny"/>
    <w:rsid w:val="00945725"/>
    <w:pPr>
      <w:suppressAutoHyphens/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redniecieniowanie1akcent12">
    <w:name w:val="Średnie cieniowanie 1 — akcent 12"/>
    <w:rsid w:val="0094572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kapitzlistZnak">
    <w:name w:val="Akapit z listą Znak"/>
    <w:aliases w:val="L1 Znak,Numerowanie Znak,Akapit z listą5 Znak"/>
    <w:link w:val="Akapitzlist"/>
    <w:uiPriority w:val="99"/>
    <w:locked/>
    <w:rsid w:val="0068067C"/>
    <w:rPr>
      <w:rFonts w:eastAsiaTheme="minorEastAsia"/>
      <w:lang w:eastAsia="pl-PL"/>
    </w:rPr>
  </w:style>
  <w:style w:type="character" w:styleId="Pogrubienie">
    <w:name w:val="Strong"/>
    <w:basedOn w:val="Domylnaczcionkaakapitu"/>
    <w:uiPriority w:val="22"/>
    <w:qFormat/>
    <w:rsid w:val="002D589D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519E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519E9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519E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3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0CFBAE-CE8D-467B-905C-308FEB087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141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</dc:creator>
  <cp:lastModifiedBy>admin</cp:lastModifiedBy>
  <cp:revision>6</cp:revision>
  <cp:lastPrinted>2017-11-08T13:01:00Z</cp:lastPrinted>
  <dcterms:created xsi:type="dcterms:W3CDTF">2017-11-08T13:01:00Z</dcterms:created>
  <dcterms:modified xsi:type="dcterms:W3CDTF">2017-11-08T14:17:00Z</dcterms:modified>
</cp:coreProperties>
</file>